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BF009" w14:textId="77777777" w:rsidR="00A66B18" w:rsidRDefault="00812EF1" w:rsidP="00812EF1">
      <w:pPr>
        <w:ind w:left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9557A" wp14:editId="3E610A21">
                <wp:simplePos x="0" y="0"/>
                <wp:positionH relativeFrom="column">
                  <wp:posOffset>-85090</wp:posOffset>
                </wp:positionH>
                <wp:positionV relativeFrom="paragraph">
                  <wp:posOffset>-472440</wp:posOffset>
                </wp:positionV>
                <wp:extent cx="6553200" cy="1828800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8DB8A7" w14:textId="77777777" w:rsidR="00812EF1" w:rsidRPr="00B42D1D" w:rsidRDefault="00812EF1" w:rsidP="00230E13">
                            <w:pPr>
                              <w:spacing w:before="0" w:after="240"/>
                              <w:contextualSpacing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2D1D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Virginia Beach Aquarium</w:t>
                            </w:r>
                          </w:p>
                          <w:p w14:paraId="0EF1B49D" w14:textId="77777777" w:rsidR="00812EF1" w:rsidRPr="00B42D1D" w:rsidRDefault="00812EF1" w:rsidP="00230E13">
                            <w:pPr>
                              <w:spacing w:before="0" w:after="240"/>
                              <w:contextualSpacing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2D1D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Group Ticketing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4955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.7pt;margin-top:-37.2pt;width:51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" filled="f" stroked="f">
                <v:textbox style="mso-fit-shape-to-text:t">
                  <w:txbxContent>
                    <w:p w14:paraId="238DB8A7" w14:textId="77777777" w:rsidR="00812EF1" w:rsidRPr="00B42D1D" w:rsidRDefault="00812EF1" w:rsidP="00230E13">
                      <w:pPr>
                        <w:spacing w:before="0" w:after="240"/>
                        <w:contextualSpacing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42D1D">
                        <w:rPr>
                          <w:b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Virginia Beach Aquarium</w:t>
                      </w:r>
                    </w:p>
                    <w:p w14:paraId="0EF1B49D" w14:textId="77777777" w:rsidR="00812EF1" w:rsidRPr="00B42D1D" w:rsidRDefault="00812EF1" w:rsidP="00230E13">
                      <w:pPr>
                        <w:spacing w:before="0" w:after="240"/>
                        <w:contextualSpacing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42D1D">
                        <w:rPr>
                          <w:b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Group Ticketing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0248FEA" w14:textId="6F418751" w:rsidR="00812EF1" w:rsidRDefault="00D17325" w:rsidP="00812EF1">
      <w:pPr>
        <w:pStyle w:val="Recipient"/>
        <w:ind w:left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CE618A" wp14:editId="7C7C8B9E">
                <wp:simplePos x="0" y="0"/>
                <wp:positionH relativeFrom="column">
                  <wp:posOffset>3895725</wp:posOffset>
                </wp:positionH>
                <wp:positionV relativeFrom="paragraph">
                  <wp:posOffset>280035</wp:posOffset>
                </wp:positionV>
                <wp:extent cx="2495550" cy="1800225"/>
                <wp:effectExtent l="19050" t="1905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00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386E2A1" w14:textId="4435EC96" w:rsidR="00230E13" w:rsidRDefault="00410F0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21EB7" wp14:editId="377BADBC">
                                  <wp:extent cx="2255520" cy="1670685"/>
                                  <wp:effectExtent l="0" t="0" r="0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5520" cy="167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E618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06.75pt;margin-top:22.05pt;width:196.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" filled="f" strokecolor="#4fcdff [1941]" strokeweight="3pt">
                <v:textbox>
                  <w:txbxContent>
                    <w:p w14:paraId="5386E2A1" w14:textId="4435EC96" w:rsidR="00230E13" w:rsidRDefault="00410F0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C21EB7" wp14:editId="377BADBC">
                            <wp:extent cx="2255520" cy="1670685"/>
                            <wp:effectExtent l="0" t="0" r="0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5520" cy="1670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59CD">
        <w:rPr>
          <w:rFonts w:ascii="Arial Narrow" w:hAnsi="Arial Narrow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0E7643" wp14:editId="4BFBC7A9">
                <wp:simplePos x="0" y="0"/>
                <wp:positionH relativeFrom="column">
                  <wp:posOffset>-304800</wp:posOffset>
                </wp:positionH>
                <wp:positionV relativeFrom="paragraph">
                  <wp:posOffset>318135</wp:posOffset>
                </wp:positionV>
                <wp:extent cx="3886200" cy="1352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C7FA5" w14:textId="4EA69071" w:rsidR="00230E13" w:rsidRPr="001B59CD" w:rsidRDefault="00230E13" w:rsidP="00230E13">
                            <w:pPr>
                              <w:pStyle w:val="Recipient"/>
                              <w:spacing w:before="0"/>
                              <w:ind w:left="0" w:right="-360"/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Virginia FCCLA chapters attending the State Leadership &amp; Recognition Conference may purchase </w:t>
                            </w:r>
                            <w:r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  <w:u w:val="single"/>
                              </w:rPr>
                              <w:t>discounted</w:t>
                            </w:r>
                            <w:r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youth group tickets and make reservations for admission date</w:t>
                            </w:r>
                            <w:r w:rsid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  and </w:t>
                            </w:r>
                            <w:r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time. </w:t>
                            </w:r>
                            <w:r w:rsidR="001B59CD"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Groups must be </w:t>
                            </w:r>
                            <w:r w:rsidR="001B59CD"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  <w:u w:val="single"/>
                              </w:rPr>
                              <w:t>15 or more</w:t>
                            </w:r>
                            <w:r w:rsidR="001B59CD"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attendees (including adults) so chapters with fewer may want to join with </w:t>
                            </w:r>
                            <w:r w:rsid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B59CD" w:rsidRPr="001B59CD">
                              <w:rPr>
                                <w:rFonts w:ascii="Arial Narrow" w:hAnsi="Arial Narrow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another chapter to purchase group tickets.</w:t>
                            </w:r>
                          </w:p>
                          <w:p w14:paraId="6C39A64B" w14:textId="77777777" w:rsidR="00230E13" w:rsidRPr="00230E13" w:rsidRDefault="00230E13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7643" id="Text Box 7" o:spid="_x0000_s1028" type="#_x0000_t202" style="position:absolute;margin-left:-24pt;margin-top:25.05pt;width:306pt;height:10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" filled="f" stroked="f" strokeweight=".5pt">
                <v:textbox>
                  <w:txbxContent>
                    <w:p w14:paraId="3D7C7FA5" w14:textId="4EA69071" w:rsidR="00230E13" w:rsidRPr="001B59CD" w:rsidRDefault="00230E13" w:rsidP="00230E13">
                      <w:pPr>
                        <w:pStyle w:val="Recipient"/>
                        <w:spacing w:before="0"/>
                        <w:ind w:left="0" w:right="-360"/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Virginia FCCLA chapters attending the State Leadership &amp; Recognition Conference may purchase </w:t>
                      </w:r>
                      <w:r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  <w:u w:val="single"/>
                        </w:rPr>
                        <w:t>discounted</w:t>
                      </w:r>
                      <w:r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 youth group tickets and make reservations for admission date</w:t>
                      </w:r>
                      <w:r w:rsid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   and </w:t>
                      </w:r>
                      <w:r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time. </w:t>
                      </w:r>
                      <w:r w:rsidR="001B59CD"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 Groups must be </w:t>
                      </w:r>
                      <w:r w:rsidR="001B59CD"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  <w:u w:val="single"/>
                        </w:rPr>
                        <w:t>15 or more</w:t>
                      </w:r>
                      <w:r w:rsidR="001B59CD"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 attendees (including adults) so chapters with fewer may want to join with </w:t>
                      </w:r>
                      <w:r w:rsid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 xml:space="preserve">   </w:t>
                      </w:r>
                      <w:r w:rsidR="001B59CD" w:rsidRPr="001B59CD">
                        <w:rPr>
                          <w:rFonts w:ascii="Arial Narrow" w:hAnsi="Arial Narrow"/>
                          <w:color w:val="F2F2F2" w:themeColor="background1" w:themeShade="F2"/>
                          <w:sz w:val="26"/>
                          <w:szCs w:val="26"/>
                        </w:rPr>
                        <w:t>another chapter to purchase group tickets.</w:t>
                      </w:r>
                    </w:p>
                    <w:p w14:paraId="6C39A64B" w14:textId="77777777" w:rsidR="00230E13" w:rsidRPr="00230E13" w:rsidRDefault="00230E13">
                      <w:pPr>
                        <w:ind w:left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1ED94" w14:textId="77777777" w:rsidR="00230E13" w:rsidRDefault="00230E13" w:rsidP="00812EF1">
      <w:pPr>
        <w:pStyle w:val="Recipient"/>
        <w:spacing w:before="240"/>
        <w:ind w:left="0" w:right="-360"/>
        <w:rPr>
          <w:rFonts w:ascii="Arial Narrow" w:hAnsi="Arial Narrow"/>
          <w:sz w:val="32"/>
        </w:rPr>
      </w:pPr>
    </w:p>
    <w:p w14:paraId="45F44458" w14:textId="77777777" w:rsidR="00230E13" w:rsidRDefault="00230E13" w:rsidP="00812EF1">
      <w:pPr>
        <w:pStyle w:val="Recipient"/>
        <w:spacing w:before="240"/>
        <w:ind w:left="0" w:right="-360"/>
        <w:rPr>
          <w:rFonts w:ascii="Arial Narrow" w:hAnsi="Arial Narrow"/>
          <w:sz w:val="32"/>
        </w:rPr>
      </w:pPr>
    </w:p>
    <w:p w14:paraId="46EECE4B" w14:textId="77777777" w:rsidR="00230E13" w:rsidRPr="00230E13" w:rsidRDefault="00230E13" w:rsidP="00812EF1">
      <w:pPr>
        <w:pStyle w:val="Recipient"/>
        <w:spacing w:before="240"/>
        <w:ind w:left="0" w:right="-360"/>
        <w:rPr>
          <w:rFonts w:ascii="Arial Narrow" w:hAnsi="Arial Narrow"/>
          <w:sz w:val="44"/>
        </w:rPr>
      </w:pPr>
    </w:p>
    <w:p w14:paraId="526CE36B" w14:textId="77777777" w:rsidR="00812EF1" w:rsidRDefault="00812EF1" w:rsidP="00812EF1">
      <w:pPr>
        <w:pStyle w:val="Recipient"/>
        <w:spacing w:before="240"/>
        <w:ind w:left="0"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Please follow these instructions:</w:t>
      </w:r>
    </w:p>
    <w:p w14:paraId="365D6759" w14:textId="77777777" w:rsidR="00812EF1" w:rsidRDefault="00812EF1" w:rsidP="00812EF1">
      <w:pPr>
        <w:pStyle w:val="Recipient"/>
        <w:numPr>
          <w:ilvl w:val="0"/>
          <w:numId w:val="1"/>
        </w:numPr>
        <w:spacing w:before="24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 xml:space="preserve">Send an email to:  </w:t>
      </w:r>
      <w:hyperlink r:id="rId11" w:history="1">
        <w:r w:rsidRPr="00812EF1">
          <w:rPr>
            <w:rStyle w:val="Hyperlink"/>
            <w:rFonts w:ascii="Arial Narrow" w:hAnsi="Arial Narrow"/>
            <w:color w:val="0070C0"/>
            <w:sz w:val="32"/>
          </w:rPr>
          <w:t>vamscgso@virginiaaquarium.com</w:t>
        </w:r>
      </w:hyperlink>
      <w:r>
        <w:rPr>
          <w:rFonts w:ascii="Arial Narrow" w:hAnsi="Arial Narrow"/>
          <w:sz w:val="32"/>
        </w:rPr>
        <w:t xml:space="preserve"> </w:t>
      </w:r>
    </w:p>
    <w:p w14:paraId="38529541" w14:textId="62940D10" w:rsidR="00812EF1" w:rsidRDefault="00812EF1" w:rsidP="00230E13">
      <w:pPr>
        <w:pStyle w:val="Recipient"/>
        <w:numPr>
          <w:ilvl w:val="0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Include the following information</w:t>
      </w:r>
      <w:r w:rsidR="001B59CD">
        <w:rPr>
          <w:rFonts w:ascii="Arial Narrow" w:hAnsi="Arial Narrow"/>
          <w:sz w:val="32"/>
        </w:rPr>
        <w:t xml:space="preserve"> - must have 15 or more people in group</w:t>
      </w:r>
      <w:r>
        <w:rPr>
          <w:rFonts w:ascii="Arial Narrow" w:hAnsi="Arial Narrow"/>
          <w:sz w:val="32"/>
        </w:rPr>
        <w:t>:</w:t>
      </w:r>
    </w:p>
    <w:p w14:paraId="5334A2DF" w14:textId="77777777" w:rsidR="00812EF1" w:rsidRDefault="00812EF1" w:rsidP="00230E13">
      <w:pPr>
        <w:pStyle w:val="Recipient"/>
        <w:numPr>
          <w:ilvl w:val="1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School Name:</w:t>
      </w:r>
    </w:p>
    <w:p w14:paraId="2559310F" w14:textId="77777777" w:rsidR="00812EF1" w:rsidRDefault="00812EF1" w:rsidP="00230E13">
      <w:pPr>
        <w:pStyle w:val="Recipient"/>
        <w:numPr>
          <w:ilvl w:val="1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Adviser</w:t>
      </w:r>
      <w:r w:rsidR="0082254F">
        <w:rPr>
          <w:rFonts w:ascii="Arial Narrow" w:hAnsi="Arial Narrow"/>
          <w:sz w:val="32"/>
        </w:rPr>
        <w:t>/Chaperone Name:</w:t>
      </w:r>
    </w:p>
    <w:p w14:paraId="69BBE370" w14:textId="77777777" w:rsidR="0082254F" w:rsidRDefault="0082254F" w:rsidP="00230E13">
      <w:pPr>
        <w:pStyle w:val="Recipient"/>
        <w:numPr>
          <w:ilvl w:val="1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Adviser email:</w:t>
      </w:r>
    </w:p>
    <w:p w14:paraId="68113B78" w14:textId="77777777" w:rsidR="0082254F" w:rsidRDefault="0082254F" w:rsidP="00230E13">
      <w:pPr>
        <w:pStyle w:val="Recipient"/>
        <w:numPr>
          <w:ilvl w:val="1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Date and Time of Requested Admission:</w:t>
      </w:r>
    </w:p>
    <w:p w14:paraId="78234721" w14:textId="4C3E3822" w:rsidR="0082254F" w:rsidRDefault="0082254F" w:rsidP="00230E13">
      <w:pPr>
        <w:pStyle w:val="Recipient"/>
        <w:numPr>
          <w:ilvl w:val="1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Number of Students @ $1</w:t>
      </w:r>
      <w:r w:rsidR="0002286F">
        <w:rPr>
          <w:rFonts w:ascii="Arial Narrow" w:hAnsi="Arial Narrow"/>
          <w:sz w:val="32"/>
        </w:rPr>
        <w:t>5</w:t>
      </w:r>
      <w:r>
        <w:rPr>
          <w:rFonts w:ascii="Arial Narrow" w:hAnsi="Arial Narrow"/>
          <w:sz w:val="32"/>
        </w:rPr>
        <w:t xml:space="preserve"> each:</w:t>
      </w:r>
    </w:p>
    <w:p w14:paraId="7C6CA356" w14:textId="32FCD637" w:rsidR="0082254F" w:rsidRDefault="0082254F" w:rsidP="00230E13">
      <w:pPr>
        <w:pStyle w:val="Recipient"/>
        <w:numPr>
          <w:ilvl w:val="1"/>
          <w:numId w:val="1"/>
        </w:numPr>
        <w:spacing w:before="0" w:after="8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Number of Adults @ $</w:t>
      </w:r>
      <w:r w:rsidR="0002286F">
        <w:rPr>
          <w:rFonts w:ascii="Arial Narrow" w:hAnsi="Arial Narrow"/>
          <w:sz w:val="32"/>
        </w:rPr>
        <w:t>25</w:t>
      </w:r>
      <w:r>
        <w:rPr>
          <w:rFonts w:ascii="Arial Narrow" w:hAnsi="Arial Narrow"/>
          <w:sz w:val="32"/>
        </w:rPr>
        <w:t xml:space="preserve"> each:</w:t>
      </w:r>
    </w:p>
    <w:p w14:paraId="6EC31F3D" w14:textId="77777777" w:rsidR="0082254F" w:rsidRPr="0082254F" w:rsidRDefault="0082254F" w:rsidP="0082254F">
      <w:pPr>
        <w:pStyle w:val="Recipient"/>
        <w:numPr>
          <w:ilvl w:val="0"/>
          <w:numId w:val="1"/>
        </w:numPr>
        <w:spacing w:before="120"/>
        <w:ind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 xml:space="preserve">Be sure to indicate you are attending the Virginia FCCLA conference at the Virginia Beach Convention Center </w:t>
      </w:r>
      <w:r>
        <w:rPr>
          <w:rFonts w:ascii="Arial Narrow" w:hAnsi="Arial Narrow"/>
        </w:rPr>
        <w:t>(NOTE: VA FCCLA state staff spoke with the aquarium guest services to arrange this process.</w:t>
      </w:r>
    </w:p>
    <w:p w14:paraId="4E9250E2" w14:textId="77777777" w:rsidR="0082254F" w:rsidRPr="0082254F" w:rsidRDefault="0082254F" w:rsidP="0082254F">
      <w:pPr>
        <w:pStyle w:val="Recipient"/>
        <w:spacing w:before="120"/>
        <w:ind w:left="0" w:right="-360"/>
        <w:rPr>
          <w:rFonts w:ascii="Arial Narrow" w:hAnsi="Arial Narrow"/>
          <w:sz w:val="12"/>
        </w:rPr>
      </w:pPr>
    </w:p>
    <w:p w14:paraId="5E35D354" w14:textId="77777777" w:rsidR="0082254F" w:rsidRPr="00812EF1" w:rsidRDefault="0082254F" w:rsidP="0082254F">
      <w:pPr>
        <w:pStyle w:val="Recipient"/>
        <w:spacing w:before="120"/>
        <w:ind w:left="0" w:right="-360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The Aquarium hours of operation are 9:00 a.m. – 5:00 p.m. with a last admission time of 3:30 p.m.</w:t>
      </w:r>
    </w:p>
    <w:p w14:paraId="51F92690" w14:textId="77777777" w:rsidR="00A66B18" w:rsidRPr="0041428F" w:rsidRDefault="00230E13" w:rsidP="00A6783B">
      <w:pPr>
        <w:pStyle w:val="Signature"/>
        <w:rPr>
          <w:color w:val="000000" w:themeColor="text1"/>
        </w:rPr>
      </w:pPr>
      <w:r>
        <w:rPr>
          <w:rFonts w:ascii="Arial Narrow" w:hAnsi="Arial Narrow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24C43" wp14:editId="24E93EA1">
                <wp:simplePos x="0" y="0"/>
                <wp:positionH relativeFrom="column">
                  <wp:posOffset>3276600</wp:posOffset>
                </wp:positionH>
                <wp:positionV relativeFrom="paragraph">
                  <wp:posOffset>163830</wp:posOffset>
                </wp:positionV>
                <wp:extent cx="2811780" cy="2286000"/>
                <wp:effectExtent l="19050" t="19050" r="266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DCBB81B" w14:textId="3A44A90F" w:rsidR="00230E13" w:rsidRDefault="00410F01" w:rsidP="00230E13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67A77" wp14:editId="60FCB12F">
                                  <wp:extent cx="2590800" cy="202311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202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24C43" id="Text Box 4" o:spid="_x0000_s1029" type="#_x0000_t202" style="position:absolute;left:0;text-align:left;margin-left:258pt;margin-top:12.9pt;width:221.4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" fillcolor="white [3201]" strokecolor="#4fcdff [1941]" strokeweight="3pt">
                <v:textbox>
                  <w:txbxContent>
                    <w:p w14:paraId="6DCBB81B" w14:textId="3A44A90F" w:rsidR="00230E13" w:rsidRDefault="00410F01" w:rsidP="00230E13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167A77" wp14:editId="60FCB12F">
                            <wp:extent cx="2590800" cy="202311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202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54F">
        <w:rPr>
          <w:rFonts w:ascii="Arial Narrow" w:hAnsi="Arial Narrow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0E89E" wp14:editId="7E459570">
                <wp:simplePos x="0" y="0"/>
                <wp:positionH relativeFrom="column">
                  <wp:posOffset>144780</wp:posOffset>
                </wp:positionH>
                <wp:positionV relativeFrom="paragraph">
                  <wp:posOffset>156845</wp:posOffset>
                </wp:positionV>
                <wp:extent cx="2811780" cy="2286000"/>
                <wp:effectExtent l="19050" t="19050" r="266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B539E87" w14:textId="27181B11" w:rsidR="0082254F" w:rsidRDefault="00410F0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32188" wp14:editId="51B4D3D9">
                                  <wp:extent cx="2590800" cy="20955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E89E" id="Text Box 2" o:spid="_x0000_s1030" type="#_x0000_t202" style="position:absolute;left:0;text-align:left;margin-left:11.4pt;margin-top:12.35pt;width:221.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" fillcolor="white [3201]" strokecolor="#4fcdff [1941]" strokeweight="3pt">
                <v:textbox>
                  <w:txbxContent>
                    <w:p w14:paraId="5B539E87" w14:textId="27181B11" w:rsidR="0082254F" w:rsidRDefault="00410F0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32188" wp14:editId="51B4D3D9">
                            <wp:extent cx="2590800" cy="20955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209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66B18" w:rsidRPr="0041428F" w:rsidSect="00812EF1">
      <w:headerReference w:type="default" r:id="rId14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F3F8C" w14:textId="77777777" w:rsidR="00495575" w:rsidRDefault="00495575" w:rsidP="00A66B18">
      <w:pPr>
        <w:spacing w:before="0" w:after="0"/>
      </w:pPr>
      <w:r>
        <w:separator/>
      </w:r>
    </w:p>
  </w:endnote>
  <w:endnote w:type="continuationSeparator" w:id="0">
    <w:p w14:paraId="4A15559D" w14:textId="77777777" w:rsidR="00495575" w:rsidRDefault="00495575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CF6BE" w14:textId="77777777" w:rsidR="00495575" w:rsidRDefault="00495575" w:rsidP="00A66B18">
      <w:pPr>
        <w:spacing w:before="0" w:after="0"/>
      </w:pPr>
      <w:r>
        <w:separator/>
      </w:r>
    </w:p>
  </w:footnote>
  <w:footnote w:type="continuationSeparator" w:id="0">
    <w:p w14:paraId="3458C3E9" w14:textId="77777777" w:rsidR="00495575" w:rsidRDefault="00495575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45E" w14:textId="77777777" w:rsidR="00A66B18" w:rsidRDefault="00A66B18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4250FA1" wp14:editId="7CD57245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8C1023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1231C"/>
    <w:multiLevelType w:val="hybridMultilevel"/>
    <w:tmpl w:val="3DD697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F1"/>
    <w:rsid w:val="0002286F"/>
    <w:rsid w:val="00083BAA"/>
    <w:rsid w:val="0010680C"/>
    <w:rsid w:val="00152B0B"/>
    <w:rsid w:val="001766D6"/>
    <w:rsid w:val="00192419"/>
    <w:rsid w:val="001B59CD"/>
    <w:rsid w:val="001C270D"/>
    <w:rsid w:val="001E2320"/>
    <w:rsid w:val="00214E28"/>
    <w:rsid w:val="00230E13"/>
    <w:rsid w:val="00352B81"/>
    <w:rsid w:val="00394757"/>
    <w:rsid w:val="003A0150"/>
    <w:rsid w:val="003E24DF"/>
    <w:rsid w:val="00410F01"/>
    <w:rsid w:val="0041428F"/>
    <w:rsid w:val="00462CD9"/>
    <w:rsid w:val="00492680"/>
    <w:rsid w:val="00495575"/>
    <w:rsid w:val="004A2B0D"/>
    <w:rsid w:val="005C2210"/>
    <w:rsid w:val="00615018"/>
    <w:rsid w:val="0062123A"/>
    <w:rsid w:val="00646E75"/>
    <w:rsid w:val="006A29EE"/>
    <w:rsid w:val="006F6F10"/>
    <w:rsid w:val="00783E79"/>
    <w:rsid w:val="007B5AE8"/>
    <w:rsid w:val="007F5192"/>
    <w:rsid w:val="00812EF1"/>
    <w:rsid w:val="0082254F"/>
    <w:rsid w:val="00A26FE7"/>
    <w:rsid w:val="00A66B18"/>
    <w:rsid w:val="00A6783B"/>
    <w:rsid w:val="00A763E0"/>
    <w:rsid w:val="00A96CF8"/>
    <w:rsid w:val="00AA089B"/>
    <w:rsid w:val="00AE1388"/>
    <w:rsid w:val="00AF3982"/>
    <w:rsid w:val="00B135D0"/>
    <w:rsid w:val="00B42D1D"/>
    <w:rsid w:val="00B50294"/>
    <w:rsid w:val="00B57D6E"/>
    <w:rsid w:val="00C701F7"/>
    <w:rsid w:val="00C70786"/>
    <w:rsid w:val="00D10958"/>
    <w:rsid w:val="00D17325"/>
    <w:rsid w:val="00D66593"/>
    <w:rsid w:val="00DE6DA2"/>
    <w:rsid w:val="00DF2D30"/>
    <w:rsid w:val="00E4786A"/>
    <w:rsid w:val="00E55D74"/>
    <w:rsid w:val="00E6540C"/>
    <w:rsid w:val="00E81E2A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90FB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Hyperlink">
    <w:name w:val="Hyperlink"/>
    <w:basedOn w:val="DefaultParagraphFont"/>
    <w:uiPriority w:val="99"/>
    <w:unhideWhenUsed/>
    <w:rsid w:val="00812EF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812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mscgso@virginiaaquarium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CCGONE\AppData\Roaming\Microsoft\Templates\Big%20wave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Big wave letterhead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2025-10-30T19:15:00Z</dcterms:created>
  <dcterms:modified xsi:type="dcterms:W3CDTF">2026-03-05T17:27:00Z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